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BOÓR ANDREA</w:t>
            </w:r>
          </w:p>
          <w:p w:rsidR="00C275A3" w:rsidRDefault="00A96AEC" w:rsidP="00C275A3">
            <w:pPr>
              <w:pStyle w:val="Hallgatokepzes"/>
            </w:pPr>
            <w:r>
              <w:t>Anglisztika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Péteri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Ruth, egy bukott nő és lehetőségei a viktoriánus Angliában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bukott nők egész életükre meg voltak bélyegezve a viktoriánus Angliában. Elizabeth Gaskell regényeiben gyakran írt társadalmi problémákról, és mint egy unitárius lelkész felesége, aktív részt vállalt férje szociális munkájában. Korának társadalmi problémáit jól ismerte, beleértve a prostitúciót is. Dolgozatomban Elizabeth Gaskell Ruth című regényét vizsgálom, amelyben egy bukott nő küzd a közösség tiszteletének visszaszerzéséért. A dolgozat Gaskell másik két bukott női alakjával hasonlítja össze Ruth karakterét, hogy hangsúlyozza annak különlegességét. Az elemzés a női karakterek bukásának résztvevőire, körülményeire, illetve a bukás utáni életre és lehetőségekre fókuszál. A dolgozat a témát társadalomtörténeti szemszögéből közelíti meg és röviden összefoglalja a korszak jellemzőit. Dolgozatom célja, hogy részletes elemzést nyújtson a bukott nő gaskelli ábrázolásról, és hogy megmutassa, a regényt lehet olyan „társadalmi megoldás regényként” olvasni, amely megoldást ajánl az adott társadalmi problémára.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554322">
    <w:multiLevelType w:val="hybridMultilevel"/>
    <w:lvl w:ilvl="0" w:tplc="339508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554322">
    <w:abstractNumId w:val="565543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37976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