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BOÓR</w:t>
            </w:r>
          </w:p>
          <w:p w:rsidR="00C275A3" w:rsidRDefault="00A96AEC" w:rsidP="00C275A3">
            <w:pPr>
              <w:pStyle w:val="Hallgatokepzes"/>
            </w:pPr>
            <w:r>
              <w:t>English Studies</w:t>
            </w:r>
            <w:r>
              <w:br/>
            </w:r>
            <w:r w:rsidR="00E77B23">
              <w:t>MA, 4.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Éva Péteri, PhD</w:t>
            </w:r>
          </w:p>
          <w:p w:rsidR="00DB4822" w:rsidRDefault="00DB4822" w:rsidP="009763E0">
            <w:pPr>
              <w:pStyle w:val="Konzulensektitulus"/>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Ruth, a Fallen Woman and Her Opportunities in Victorian England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Fallen women were stigmatized for their whole lives in Victorian England. As a social novel writer and as the wife of a Unitarian minister, Elizabeth Gaskell took an active part in her husband’s social work. She was exposed to the social problems of her era, including prostitution. In my paper, I explore Elizabeth Gaskell’s novel Ruth, which is about a fallen woman’s struggle to earn respect in her community. In order to emphasize Ruth’s uniqueness, her character is compared to Gaskell’s other two fallen women, Esther and Lizzie. The analysis concentrates on the agents and the circumstances of the fallen women’s falls, and their lives and opportunities after their falls. The paper approaches the topic from a social-historical point of view and includes brief documentations of the characteristics of the period. The aim of the paper is to give a detailed analysis of Gaskell’s representation of fallen women and to show that Ruth can be read as a “social problem novel” proposing a solution to its social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40887">
    <w:multiLevelType w:val="hybridMultilevel"/>
    <w:lvl w:ilvl="0" w:tplc="36336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40887">
    <w:abstractNumId w:val="56640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3195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