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VECSERNYÉS DÓRA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Friedrich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Homo narrans: Az emlékezés mechanizmusai Julian Barnes regényeiben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Julian Barnes (1946- ) kortárs angol regényíró, a posztmodernizmus jeles alakja műveiben köztudottan gyakran reflektál a posztmodernizmus olyan központi kérdéseire, mint a múlt elérhetetlensége, az emlékezet tökéletlensége, vagy a történetírás szubjektív mivolta. England, England (1998) és A History of the World in 10 ½ Chapters (1989) című regényeiben a kultúrát és a történelmet mint hagyományos nagy narratívákat bírálja. Metroland (1980) és The Sense of an Ending (2011) című műveiben pedig egyéni élettörténetekkel kísérletezik, s ezek felfoghatók a narrátorok fiktív önéletrajzaként. Az emberi érzékelés és emlékezet narratív természetére alapozva dolgozatomban a narratív pszichológia segítségével elemzem Julian Barnes Metroland és The Sense of an Ending című regényeit. Barnes és a posztmodern elméletek közötti viszony bemutatása után a narrátorok, Christopher Lloyd és Tony Webster narratív énjének megformálásával foglalkozom. Tárgyalásra kerül az emlékezet Barnes-i megjelenítése, különös tekintettel a metafikció, az önreflexivitás, a megerősítés vágya és a megbízhatatlan narrátorok szerepére. Vizsgálom a narratív emlékezés jelenségeit, így az elbeszélő és az elbeszélt narratív én közötti lehetséges ellentmondásokat és megfeleléseket, az önéletírásra jellemző idealizálást és önbecsapást, illetve a nem-lineáris, töredékes narratíva lehetséges pszichológiai hátterét. A felvázolt elemzés alapján dolgozatomban demonstrálom, hogy a posztmodern regény képes igazán az emberi narratív gondolkodás és emlékezés hiteles megjelenítésére.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10765">
    <w:multiLevelType w:val="hybridMultilevel"/>
    <w:lvl w:ilvl="0" w:tplc="26803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10765">
    <w:abstractNumId w:val="40010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089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