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VECSERNYÉS</w:t>
            </w:r>
          </w:p>
          <w:p w:rsidR="00C275A3" w:rsidRDefault="00A96AEC" w:rsidP="00C275A3">
            <w:pPr>
              <w:pStyle w:val="Hallgatokepzes"/>
            </w:pPr>
            <w:r>
              <w:t>English Studies</w:t>
            </w:r>
            <w:r>
              <w:br/>
            </w:r>
            <w:r w:rsidR="00E77B23">
              <w:t>MA, 4. semester</w:t>
            </w:r>
          </w:p>
          <w:p w:rsidR="00C265CE" w:rsidRPr="009E5FF1" w:rsidRDefault="00E77B23" w:rsidP="009763E0">
            <w:pPr>
              <w:pStyle w:val="Hallgatointezmeny-kar"/>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Judit Friedrich CSc</w:t>
            </w:r>
          </w:p>
          <w:p w:rsidR="00DB4822" w:rsidRDefault="00DB4822" w:rsidP="009763E0">
            <w:pPr>
              <w:pStyle w:val="Konzulensektitulus"/>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“We’re a narrative animal, aren’t we?”: Remembrance in the Fiction of Julian Barnes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oeuvre of the contemporary English novelist and leading figure of postmodernism, Julian Barnes (1946- ) is known for having been in a prolific interaction with postmodernist concerns such as the inaccessibility of the past, the imperfection of memory, and the subjectivity of history writing. His novels England, England (1998) and A History of the World in 10 ½ Chapters (1989) provide a critique of the traditional grand narratives of culture and history. On the other hand, his interest in individual life stories and personal testimonies is manifested in his two fictional autobiographies Metroland (1980) and The Sense of an Ending (2011). Relying on the essentially narrative nature of human perception and remembering, my paper offers a narrative psychological analysis of Julian Barnes’s novels Metroland and The Sense of an Ending. After introducing Barnes’s position with respect to postmodernist theory, I discuss the development of the narrators’, Christopher Lloyd and Tony Webster’s, narrative selves. Next, I explore the Barnesian representation of memory and its implications with respect to the life-narratives in focus, highlighting metafiction and self-reflexivity, the narrators’ unreliability, and their need for corroboration. Finally, I discuss key aspects of narrative remembering such as the discrepancy between the narrating and the narrated self; idealisation and self-deception; and the psychological background to non-linearity and fragmentation. Based on the analysis outline above, I demonstrate that it is in fact postmodernist fiction that can provide the authentic representation of human narrativity and remembering.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509717">
    <w:multiLevelType w:val="hybridMultilevel"/>
    <w:lvl w:ilvl="0" w:tplc="639680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509717">
    <w:abstractNumId w:val="155097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61268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