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W. NAGY ZSÓFIA</w:t>
            </w:r>
          </w:p>
          <w:p w:rsidR="00C275A3" w:rsidRDefault="00A96AEC" w:rsidP="00C275A3">
            <w:pPr>
              <w:pStyle w:val="Hallgatokepzes"/>
            </w:pPr>
            <w:r>
              <w:t>esztétika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Popovics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Szóvá formált kép/ képpé festett szó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Magritte festészetének és elméleti munkásságának is rendkívül fontos tárgya a szavak és képek sajátos viszonya. A társalgás művészete és Az eltitkolt munka címet viselő festmények vizsgálata során elsőként a kalligramszerűség sajátságait igyekszem feltárni, majd részben Michel Foucault Ez nem pipa című tanulmányára támaszkodva ─ a fent említett festmények jellemzésére ─ bevezetem a „kibomló kalligram” fogalmát. Dolgozatom második felében pedig kísérletet teszek arra, hogy a kiválasztott Magritte-képek kalligramszerűségének fenomenológiai értelmezését nyújtsam Maurice Merleau-Ponty filozófiája felől. A látható és láthatatlan című művének utolsó fejezetében tárgyalt „kiazmus” vagy „egymásba fonódás” és a „hús” lesznek az értelmezés kulcsfogalmai, melyek magyarázatát követően azt próbálom bizonyítani, hogy a kibomló kalligram működése leírható Merleau-Ponty kiazmus-fogalmával.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674988">
    <w:multiLevelType w:val="hybridMultilevel"/>
    <w:lvl w:ilvl="0" w:tplc="972105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674988">
    <w:abstractNumId w:val="626749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29505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