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PANDUR PETRA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Rosner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Dramaturgiai eszközök vizsgálata Székely Csaba Bányavidék című drámatrilógiájában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erdélyi magyar drámairodalom egyik kortárs képviselője és megújítója, Székely Csaba 2013-ban megjelent Bányavidék című drámatrilógiáját vizsgálom a darabokban megjelenő dramaturgiai eszközök alapján. A trilógiát alkotó három drámát (Bányavirág, Bányavakság, Bányavíz) a színházi szakma és a kortárs magyar drámával foglalkozók a magyar dráma meghatározó és nemzetközi szinten is érvényes darabjainak tekintik. E drámákat megelőzően a szerzőnek egy drámája jelent meg angol nyelven, így a dolgozatban vizsgált kötet, illetve trilógia egy ígéretes drámaírói pálya kezdetét jelzi. A vizsgálat főként a trilógia drámáiban visszatérő dramaturgiai sémákra, az elhallgatás és a titkolózás, a késleltetés, az ismétlés fontos dramaturgiai szerepére, valamint a tragikum és komikum működtetésének módjaira koncentrál, utóbbiak kapcsán a művek groteszk, abszurd ábrázolásmódját hangsúlyozva. A dolgozat mindeközben kísérletet tesz arra, hogy Székely Csaba Bányavidék-trilógiáját drámatörténeti kontextusban is elhelyezze, s a drámák egyes dramaturgiai sajátosságai alapján magyar és külföldi drámaírók műveivel összefüggésben tárgyalja.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42309">
    <w:multiLevelType w:val="hybridMultilevel"/>
    <w:lvl w:ilvl="0" w:tplc="68134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42309">
    <w:abstractNumId w:val="33242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662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