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PANDUR</w:t>
            </w:r>
          </w:p>
          <w:p w:rsidR="00C275A3" w:rsidRDefault="00A96AEC" w:rsidP="00C275A3">
            <w:pPr>
              <w:pStyle w:val="Hallgatokepzes"/>
            </w:pPr>
            <w:r>
              <w:t>Hungarian literature and grammar</w:t>
            </w:r>
            <w:r>
              <w:br/>
            </w:r>
            <w:r w:rsidR="00E77B23">
              <w:t>MA, 10.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Krisztina Rosner</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Dramaturgical features in Bányavidék drama trilogy written by Csaba Székely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deals with the dramaturgy of Bányavidék drama trilogy written by Csaba Székely (published in 2013), one of the representatives and innovators of Transylvanian contemporary drama. The trilogy including Bányavirág, Bányavakság, Bányavíz is considered to be a significant and valued pieces of Hungarian contemporary drama by Hungarian dramaturges, theatre and drama historians. Before these dramas one drama was published by Csaba Székely in English, thus Bányavidék trilogy marks the beginning of a promising career of the playwriter. This research mainly concentrates on the repetitive dramaturgical schemes of the dramas, the role of concealment, mistery, delaying information and repetition. Furthermore, it focuses on the use of humour and tragic emphasizing their grotesque and absurd way of depiction. In addition, the paper intends to place Bányavidék in the context of drama history, and to observe it related to dramas of Hungarian and foreign playwriters on the basis of dramaturgical features.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03164">
    <w:multiLevelType w:val="hybridMultilevel"/>
    <w:lvl w:ilvl="0" w:tplc="68920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03164">
    <w:abstractNumId w:val="64903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037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