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MÓNIKA IVETT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Glózer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"Hangokba zárva" - az értelmi fogyatékos gyerekek médiahasználati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Z generációs értelmi fogyatékkal élő fiatalok állnak. Ezeknek a tanulóknak a médiahasználati és médiafogyasztási szokásait vizsgáltam, mindezt a résztvevő megfigyelés módszerének alkalmazásával. A TÁMOP-4.2.3.-12/1/KONV Tudományos eredmények elismerése és disszeminációja című kutatás Fiatalok kommunikációjának megismerése elnevezésű alprojektről tanulmányaim során hallottam. Úgy gondoltam van még ennek a kutatásnak olyan része, ami az eddigi projektektől eltér, ugyanakkor lényeges eredményeket tár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37586">
    <w:multiLevelType w:val="hybridMultilevel"/>
    <w:lvl w:ilvl="0" w:tplc="18295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37586">
    <w:abstractNumId w:val="77537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363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