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MÓNIKA SÜTŐ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Rita Glózer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Stucked in sound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centre of my research Z generation intellectual young persons availing himself of a deficiency stand. I examined the media usage and media consumption habits of these students, all this with employing the participant as the method of watch. . I believed it so is the part of this research that differs from the projects until now reveals essential results at the same time yet.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618436">
    <w:multiLevelType w:val="hybridMultilevel"/>
    <w:lvl w:ilvl="0" w:tplc="41877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618436">
    <w:abstractNumId w:val="64618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290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