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KOZMA EMESE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SZÁNTHÓ TÜNDE ORSOLYA</w:t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>BA, 6.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Pohárnok Melinda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anyai narratív stílus kapcsolata a beszélgetésekben megjelenő intencionális állapot-tulajdonítással és érzelmi kifejezéssel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Absztrakt: Vizsgálatunk célja, hogy egy átfogóbb, világosabb képet adjon arról, miként bontakozik ki a gyermek önéletrajzi emlékezete és társas-érzelmi fejlődése az anya-gyermek emlékező beszélgetések során, és erre milyen hatással vannak az anyák, és gyermekek egyéni különbségei. Különös tekintettel arra, hogy az anya narratív stílusa milyen kapcsolatban áll az anya-gyermek diád mentalizációs és érzelemkifejezési képességével. Úgy gondoljuk, hogy az anya-gyermek diád narratívumainak elemzése hozzásegíthet ezen kapcsolatok feltárásához és jobb megismeréséhez. Mivel jelen kutatásunk elsőként vizsgálja hazai mintán az anya-gyermek párbeszédeket, hiánypótlónak számít a hazai fejlődés-lélektani kutatások területén. Vizsgálatunk során 45 anya-gyermek diád pozitív, illetve negatív életeseményeinek narratívumait elemeztük. Arra kerestük a választ, hogy az anyai narratív stílus befolyásolja-e az intencionális állapot-tulajdonító és érzelemkifejező szavak előfordulását a párbeszédekben. Eredményeinkből látszik, hogy a negatív történetekben elsősorban a repetitív, zártabb kérdések együttjárása jelentős az intencionális állapot-tulajdonítással, míg a pozitív történetekben már a nyitott, elaboratívabb kérdésekben is előfordulnak. Az intencionális állapot-tulajdonító kifejezések nagyobb számmal fordultak elő a negatív történetekben. Az érzelemkifejezések tekintetében pedig kiderült, hogy a negatív történetekben gyakrabban fordulnak elő érzelemkifejezések, viszont az elaboratív stílus és az érzelemkifejezések között nem találtunk kapcsolatot. Az anyák narratív stílusa elaboratívabbnak bizonyult a pozitív történetek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anyai narratív stílus, mentalizáció, érzelemi kifejezések, érzelmek, szülő-gyermek narratívumok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518260">
    <w:multiLevelType w:val="hybridMultilevel"/>
    <w:lvl w:ilvl="0" w:tplc="439415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518260">
    <w:abstractNumId w:val="145182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40391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