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NEMÉNYI RÉKA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Keresztényügyi eljárások az I. században - forráshelyek és kommentárok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Kr. u. I. század első évtizedeiben jelentkező kereszténység valamivel több, mint három évszázad leforgása alatt a Római Birodalom hivatalos-, majd államvallásává nőtte ki magát. A római állam képviselői kezdetben nem tulajdonítottak nagy jelentőséget az újonnan fellépő vallási irányzatnak, így gyakorlását törvényileg sem korlátozták. Ennek megfelelően a kérdés csak esetileg vált megoldandó közigazgatási problémává, az eljárások alapja pedig a római államrend megsértése (zavargás, felségsértés) bűntettének gyanúja volt. Dolgozatomban a Kr. u. I. századi, keresztényekkel kapcsolatos eljárásokat ismertetem és értékelem a vonatkozó szöveghelyek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94557">
    <w:multiLevelType w:val="hybridMultilevel"/>
    <w:lvl w:ilvl="0" w:tplc="53203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94557">
    <w:abstractNumId w:val="582945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014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