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BERTALAN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Hornyák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osztrák-angol diplomáciai közeledés és egyetértés éve - 1877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1878. júliusi, berlini kongresszus kiemelkedő jelentőségű a diplomáciatörténetben. Az orosz-török háború, és az orosz hódítások ellenére mégis a kor másik két hatalma, az Osztrák-Magyar Monarchia és Nagy-Britannia húzott hasznot a „zöld posztós csatatéren” a kongresszus eredményeit tekintve. A két hatalom együttműködése jelentős a kongresszuson, azonban az már jóval előtte, 1877-ben elkezdődött. Dolgozatomban és előadásomban az 1877-es évben aktív angol és osztrák-magyar kapcsolatot vizsgálom. Munkámhoz a hazai és külföldi szakirodalmat, valamint az angliai The National Archives-ban végzett saját kutatási eredményeimet használtam fel. A kutatásaim tükrében mutatom be a Monarchia és a szigetország közeledését, majd változó viszonyát, a kudarcot vallott konstantinápolyi konferenciától, egészen az 1878-as drinápolyi tűzszünetig, amikor ismét változás történt a nemzetközi politikában.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69493">
    <w:multiLevelType w:val="hybridMultilevel"/>
    <w:lvl w:ilvl="0" w:tplc="98422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69493">
    <w:abstractNumId w:val="347694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864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