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JÁNOS ALADICS</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JÁNOS LAKATOS</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College of Dunaújváros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Biró PhD.</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Interrelations among air- and soil quality at Dunaujváros sites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airquality is monitored in one site of Dunaújváros. The sand (PM10) is assessed and some toxic gases (NOx, SOx, CO2). Those data was demonstrated in our earlier TDK work. No available data for the soil quality in the town. In the EU-FP7 and TAMOP projects, we have examined the air and soil quality at 10 sites of the town. On the basis of those result 6 sites were selected for further work, 3 as less and 3 as highly contaminated. We have checked the CFU (colony forming units) of bacteria and fungi of using selective plates (nutrient and rose bengal). The CFU counts was recorded in a two-weakly period. The soil quality for the heavy metals and organic pollutants (PAH, TPH) was assessed once a year. Interrelation among the soil- and air quality was estimated by correlation regression analysis. There were site-specific differences found among the sites. Positive correlation was realised among the air- and soil quality at the most contaminated places. On the bases of the statistical analysis we have suggested the sites, which could be further and currently monitored in the town, beside the already existing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57372">
    <w:multiLevelType w:val="hybridMultilevel"/>
    <w:lvl w:ilvl="0" w:tplc="48277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57372">
    <w:abstractNumId w:val="94457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698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