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ATTILA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Guitman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izlandi reformáció és reneszánsz hatásai a kultúrára és tudományra Skandináviában (1550-1750)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izlandi reformáció és reneszánsz hatásai a kultúrára és tudományra Skandináviában (1550-1750)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Izland, és közvetve a kontinentális Skandinávia történelmének egyik legérdekesebb fejezete a szigetország reformációját követő 200 éves periódus. Az izlandi kutatók által csak „Tanulás korának” (Lærdómsöld) vagy izlandi reneszánsznak nevezett, a 16. század végétől a 18. század közepéig tartó időszak a kora újkori skandináv történeti és kultúrtranszfer-kutatás szempontjából egyedülálló. E forrásokban páratlanul gazdag kultúr- és tudománytörténeti egységet három egészen jól elkülöníthető szakaszra lehet bontani: Izland lassan kibontakozó kulturális „újrafelfedezésére”, az ezt követő „kulturális fordulatra”, végül a skandináv tudományos élet középpontjába kerülésére. Ez a fokozatosan, egyre gyorsuló ütemben kibontakozó folyamat ugyanolyan jelentőséggel bírt kulturális téren, mint Európa más országaiban a görög-római örökség. Alapvető fontosságú volt a skandináv országok történelmi és irodalmi múltjának felfedezésében és az identitásképző szerepe is kiemelkedő volt. Az egyes szakaszok bemutatására pedig az azokra jellemző személyiségek a legalkalmasabbak, így e dolgozat (a középkori előzmények ismertetése után) három izlandi író és tudós életére és munkásságára helyezi a fő hangsúlyt. A humanista rektor és klerikus Arngrímur Jónsson inn lærði („a tanult”), a történetíró-fordító Þormóður Torfason és a történetíró-professzor Árni Magnússon életművén keresztül mutatja be az izlandi reneszánsz kibontakozását, melynek során a skandináv országok (elsősorban Dánia) uralkodóinak és tudósainak saját múltjuk iránti érdeklődése szenvedélyes megismerési vággyá alakult, a végére pedig Izland a Skandináviára gyakorolt kulturális és tudományos hatása csúcspontjára 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50268">
    <w:multiLevelType w:val="hybridMultilevel"/>
    <w:lvl w:ilvl="0" w:tplc="28032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50268">
    <w:abstractNumId w:val="34750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115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