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GUMHERT DÓRA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Lilón Domingo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Kísérő nélküli kiskorú migránsok - A közép-amerikai gyermekmigráció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nemzetközi migráció összetettségénél és kiterjedtségénél fogva a XXI. század egyik legnagyobb globális kihívásává vált. A migráció folyamatában a kísérő nélküli kiskorúak száma az elmúlt néhány évben megnőtt, ez új politikák, cselekvési tervek meghatározását sürgeti nemzeti, regionális és globális szinten is, hiszen a gyermekek a migránsok legsérülékenyebb csoportját alkotják.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a migráció főbb típusainak áttekintése után bemutatom a közép-amerikai kísérő nélküli kiskorúak vándorlásának indítékait, útvonalát, majd megvizsgálom a nemzetközi jog gyermekek védelmére vonatkozó dokumentumait, valamint áttekintem az érintett országok kormányzati és nem kormányzati szereplőinek kiskorúakat érintő programjait, akcióterveit.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582817">
    <w:multiLevelType w:val="hybridMultilevel"/>
    <w:lvl w:ilvl="0" w:tplc="98178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582817">
    <w:abstractNumId w:val="505828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86835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