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DANCS</w:t>
            </w:r>
          </w:p>
          <w:p w:rsidR="00C275A3" w:rsidRDefault="00A96AEC" w:rsidP="00C275A3">
            <w:pPr>
              <w:pStyle w:val="Hallgatokepzes"/>
            </w:pPr>
            <w:r>
              <w:t>visual and environment-culture 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Kopasz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 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Stick-Swirl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Data sheet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Bettina Dancs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Institution: Eszterházy Károly Collage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 Tamás Kopasz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Ág-Bog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Size: 50x70 cm (3 pieces)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Material: canvas, tempera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Technique: mixed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Year: 2013.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09487">
    <w:multiLevelType w:val="hybridMultilevel"/>
    <w:lvl w:ilvl="0" w:tplc="64296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09487">
    <w:abstractNumId w:val="15609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85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