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VASTAG GYULA</w:t>
            </w:r>
          </w:p>
          <w:p w:rsidR="00C275A3" w:rsidRDefault="00A96AEC" w:rsidP="00C275A3">
            <w:pPr>
              <w:pStyle w:val="Hallgatokepzes"/>
            </w:pPr>
            <w:r>
              <w:t>rendészeti vezető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Budaházi Árpád PhD. 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bűnügyi jogsegély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Közhely, de napjainkban fokozottan igaz, hogy a bűnüldöző szervek tagjai elsősorban saját rendszerüket ismerik, míg a bűnözők egyáltalán nem foglalkoznak azzal, hogy milyen jogrendszer védett értékeit sértik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nemzetközi bűnügyi jogsegély intézményét mint a globalizálódó bűnözés elleni harc egyik eszközét mutatja be. A szerző elsődleges célja az együttműködés e formájának áttekintő bemutatása, a vonatkozó szabályok ismertetése. Az alapfogalmak tisztázását követően áttekinti a jogterület fejlődésének történetét, illetve vizsgálata tárgyává teszi a bűnügyi együttműködéshez való viszonyát. Fő vázát az egyes jogsegélyi formák gyakorlati és elméleti oldalról történő bemutatása képezi. A dolgozat szubjektív tapasztalatok ismertetése mellett a jövőre vonatkozóan is megfogalmaz lehetséges fejlődési, fejlesztési irányokat, azon tény nyomatékos hangsúlyozásával, miszerint az egyik legintenzívebben változó jogterületről van szó.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mű bár objektíven törekszik a témát bemutatni, magán hordozza egy bűnügyi vizsgáló tárggyal kapcsolatos meglátását, véleményét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77976">
    <w:multiLevelType w:val="hybridMultilevel"/>
    <w:lvl w:ilvl="0" w:tplc="15483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77976">
    <w:abstractNumId w:val="76777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327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