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ANITA</w:t>
            </w:r>
          </w:p>
          <w:p w:rsidR="00C275A3" w:rsidRDefault="00A96AEC" w:rsidP="00C275A3">
            <w:pPr>
              <w:pStyle w:val="Hallgatokepzes"/>
            </w:pPr>
            <w:r>
              <w:t>pénzügyi nyomozó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Kováts Daniella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Összefüggések vizsgálata a machiavellizmus, a szociális együttműködés és a konfliktuskezelés között vámos hallgatók és dolgozók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 feltérképezni az összefüggéseket, lehetséges kapcsolatokat a machiavellizmus, a szociális együttműködés, a konfliktuskezelés és a büntetésre, ill. jutalomra való érzékenység között. A felmérés a békéscsabai NAV dolgozói és az NKE-RTK nappali vám szakos hallgatók körében zajlott.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vizsgálati módszerek: SPSRQ, TCI- Szociális együttműködés skála, Thomas-Kilmann Konfliktuskezelő kérdőív, ill. a MACH V kérdőív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eredményei: a résztvevők jellemzően alacsony mach kategóriába tartoznak. A munkavállalók és a tanulók csoportja között szignifikáns különbség nem volt megállapítható.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együttműködési skálán elért magas pontszám alapján a személyek együttműködőnek tekintendők, a csoportok szignifikánsan nem különböznek egymástól. Ez összefüggésbe hozható azzal, hogy a machiavellizmussal legszorosabb kapcsolatban, az ötfaktoros személyiségmodellen („Big Five”) belül a lelkiismeretesség és a barátságosság faktorok állnak, amelyek negatív korrelációt mutatnak a Mach eredményekkel (Czibor és Bereczkei, 2011). Paál (2011) felvetése, hogy vélhetően a magas machiavellizmus, az empátia és az együttműködésre való hajlandóság alacsony fokával mutatkozik.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Konfliktuskezelés kapcsán legjellemzőbb kommunikációs stílus a kompromisszumos stílus volt, majd ezt követte az elkerülés.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Ali et al. (2009) és Mealey (1995) szerint megállapítást nyert, hogy magas mach személyeknél idegrendszeri aktivizáció mutatható ki, azon helyzetekben, amikor a büntetésnek a kockázata jelentős. Vizsgálataink során megállapítható a vizsgálati személyek büntetésre érzékenységének magasabb foka. A tanulók szignifikánsabban érzékenyebbek a büntetésre, mint a munkavállalók.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különbözőség vizsgálatok eredményei alapján elmondható, hogy szignifikáns különbség mutatkozott a vizsgált csoportok között a MACH V. kérdőív és a TCI kérdőív esetén. Az empátia skála elemzésénél figyelhető még meg tendencia szintű gyenge kapcsolat.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adatfelvételekkel meg lehetne állapítani, hogy lehet-e stabilabb, erősebb a kapcsolat a vizsgált tényezők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86195">
    <w:multiLevelType w:val="hybridMultilevel"/>
    <w:lvl w:ilvl="0" w:tplc="87340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86195">
    <w:abstractNumId w:val="58286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889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