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MOLNÁR </w:t>
            </w:r>
          </w:p>
          <w:p w:rsidR="00C275A3" w:rsidRDefault="00A96AEC" w:rsidP="00C275A3">
            <w:pPr>
              <w:pStyle w:val="Hallgatokepzes"/>
            </w:pPr>
            <w:r>
              <w:t>Administrative Law Enforcement Management (Traffic Policing)</w:t>
            </w:r>
            <w:r>
              <w:br/>
            </w:r>
            <w:r w:rsidR="00E77B23">
              <w:t>BA, 6.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Mészáros</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social summing up of the police, in the light of the corruption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twenty-first decade the work and the role of the police share the society’s opinon. Many are satisfied with the current situation and accept this system but there are others who proscribe the officers and the members of the police. Between these extreme aspect is the third one: a group of people who are not interested in this difficult question of the society, they are passive.</w:t>
      </w:r>
      <w:r>
        <w:rPr>
          <w:color w:val="000000"/>
          <w:sz w:val="24"/>
          <w:szCs w:val="24"/>
        </w:rPr>
        <w:br/>
        <w:t xml:space="preserve">The current picture from the profession of the police is rather thanks to the subculture of the police – that grew up already in the past – and the effects of this subculture impress wrongly the people’s opinon. Nowadays the citizens identify the corruption as the police itself many times. A survey – made myself – shows that the measure that could prevent the corruption may be: Raising the respect of this profession. This is claimed as a very important want of the society.</w:t>
      </w:r>
      <w:r>
        <w:rPr>
          <w:color w:val="000000"/>
          <w:sz w:val="24"/>
          <w:szCs w:val="24"/>
        </w:rPr>
        <w:br/>
        <w:t xml:space="preserve">During my scientific work I diagnosed that the social judgement of the police is not so bad than it is come up in the officers’ minds. My assessment proves this in that civilians answered my questions about the function and the work of the police. The fact that in the police academys and schools is much more applies than free places still proves the conclusion mentioned above.</w:t>
      </w:r>
      <w:r>
        <w:rPr>
          <w:color w:val="000000"/>
          <w:sz w:val="24"/>
          <w:szCs w:val="24"/>
        </w:rPr>
        <w:br/>
        <w:t xml:space="preserve">The aim of my research is: I want to find the answer to the question – how could be the respect of the police raised? What kind of measures are still needed for the more positively result in the aspect of the corruption?</w:t>
      </w:r>
      <w:r>
        <w:rPr>
          <w:color w:val="000000"/>
          <w:sz w:val="24"/>
          <w:szCs w:val="24"/>
        </w:rPr>
        <w:br/>
        <w:t xml:space="preserve">Through the people’s, the citizens’ answers I would like to prove that the prevention of the corruption needs the following state arrangements like: the competitive waging for the policemen; making the up-to-date technology available for them; shaping the law in the field of the police’s work; reforming the inside controlling/monitoring system; choosing the leaders must be according to suitability – as primary perspective.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52391">
    <w:multiLevelType w:val="hybridMultilevel"/>
    <w:lvl w:ilvl="0" w:tplc="57645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52391">
    <w:abstractNumId w:val="47452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034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