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REBEKA VIVIEN</w:t>
            </w:r>
          </w:p>
          <w:p w:rsidR="00C275A3" w:rsidRDefault="00A96AEC" w:rsidP="00C275A3">
            <w:pPr>
              <w:pStyle w:val="Hallgatokepzes"/>
            </w:pPr>
            <w:r>
              <w:t>bűnügyi igazgatási (bűnügyi nyomozó szakirány)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Girhiny Kornél r. fhdgy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Árulkodó DNS - Bándy Kata meggyilkolásának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Elemző dolgozatomban bemutatom az igazságügyi genetikai szakértői terület elméletét, a DNS vizsgálatot, majd ennek gyakorlati alkalmazását a Bándy Kata sérelmére aljas indokból elkövetett emberölési ügyben.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igazságügyi genetika egy fiatal szakértői terület, hiszen csak a 80-as évek közepén kezdték alkalmazni az igazságszolgáltatásban. Nem sokkal az első igazságügyi DNS vizsgálat után, kifejlesztették a polimeráz láncreakción alapuló módszert, amivel a mai napig is a világ szinte minden részén végzik a vizsgálatokat. Az ezredfordulót követően már nemcsak a sejtmagi DNS-ből, hanem a jóval sérültebb, illetve kisebb mennyiségű minták azonosítására alkalmas mitokondriális DNS-ből is megadható egy személy genetikai ujjlenyomata, vagy más néven DNS-profilja. Ez a szakértői terület az ember örökítő anyagának jellegzetes polimorfizmusaival foglalkozik. Legfőbb feladata megállapítani, hogy az eljárás során biztosított biológiai anyagmaradvány köthető-e egy adott személyhez. A DNS vizsgálat a felderítésben, a nyomozati munkában és a bizonyításban is jelentős szerephez jutott. A technológia fejlődése lehetővé tette, hogy a genetikus szakértői vizsgálatok eredményeként kapott DNS-profilok elektronikusan tárolhatók, kezelhetők, kereshetők és továbbíthatók legyenek egy egységes nyilvántartásban.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Bándy Kata sérelmére elkövetett emberölési ügyben az elkövető személyéhez vezető út egyik ága az igazságügyi genetikus szakértő véleménye volt. Megállapítása szerint az elhunyt körömnyiradékából kimutatott kevert testi, autoszómás DNS-profilok domináló komponense megegyezett Péntek László bűnügyi nyilvántartásban szereplő genetikai ujjlenyomatával. A minor komponens természetesen Bándy Kata DNS-profilja volt. Az elhunytnak a helyszíni szemle során biztosított női táskáján a szakértő azonosította Péntek László spermiumát. Mindezek a megállapítások rendkívüli mértékben támasztották alá Péntek László bűnösségét.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ügy kimagaslóvá vált az áldozat személye miatt, illetve amiatt, hogy a magyar igazságszolgáltatásban először fordult elő az, hogy az elhunyt körme alatt talált DNS-profil egyezést mutatott egy a DNS adatbázisban már szereplő genetikai ujjlenyomattal.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93606">
    <w:multiLevelType w:val="hybridMultilevel"/>
    <w:lvl w:ilvl="0" w:tplc="67458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93606">
    <w:abstractNumId w:val="18393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483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