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GÁBORNÉ</w:t>
            </w:r>
          </w:p>
          <w:p w:rsidR="00C275A3" w:rsidRDefault="00A96AEC" w:rsidP="00C275A3">
            <w:pPr>
              <w:pStyle w:val="Hallgatokepzes"/>
            </w:pPr>
            <w:r>
              <w:t>Katasztrófavédelem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Restás Ágoston tű.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Állatmentés módszerei, elvei, formái katasztrófák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ÁLLATMENTÉS ELVEI, MÓDSZEREI, FORMÁI KATASZTRÓFÁK SORÁN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aktualitását az a tény adja, miszerint az elmúlt évek ipari és természeti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katasztrófái során az emberélet mentésének prioritását figyelembe véve egyre nagyobb teret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nyert és társadalmi nyomásra is előtérbe került az állatok mentése.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tevékenységet nyugodtan sorolhatjuk a speciális mentés témakörébe, hiszen speciális,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átlagostól eltérő felkészültséget, tudást és tapasztalatot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jogszabályi háttér feldolgozása után részletesen kitértem a szervezetek jelenlegi státuszára,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 a minősítési folyamatban való részvételre. A civil szervezetek kötelezettségei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lehetőségeinek ismertetése után részleteztem az állatjólléti veszélyhelyzeteket. Csoportokra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bontva tárgyaltam az egyes állatok mentési sajátosságait, az esetlegesen felmerülő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problémákat, kritikus pontokat.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megtörtént eset, ebből három saját tapasztalat, a legutóbbi metróból mentés esetét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tárgyalva külön ismertettem az állatmentők részvételének módjait, az ott-tartózkodás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kérdéseit, valamint az utómunkálatokat. Feltártam az egyes lépések fontosságát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Javaslataim, következtetéseim szerint a jelenlegi Magyar Állatmentők Szövetségének helyt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kell kapnia a riasztási rendben, hiszen célja az ember, az állat és a környezet védelmének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hatékony szolgálata katasztrófák és rendkívüli esemény esetén – a hivatásos állománnyal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szigorú rendben működve!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munkám végén bemutattam az általam elképzelt bevethető elit egységet, amely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szervezeti felépítése a ’Hunor’ és a ’Huszár’ egységek mintájára készült, tapasztalt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szakemberek összeválogatásával ütőképes, bevethető, gyorsreagálású csapat lehet –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mindnyájunk védelmében.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03795">
    <w:multiLevelType w:val="hybridMultilevel"/>
    <w:lvl w:ilvl="0" w:tplc="13678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03795">
    <w:abstractNumId w:val="85403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788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