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GOSZTOM FRUZSINA</w:t>
            </w:r>
          </w:p>
          <w:p w:rsidR="00C275A3" w:rsidRDefault="00A96AEC" w:rsidP="00C275A3">
            <w:pPr>
              <w:pStyle w:val="Hallgatokepzes"/>
            </w:pPr>
            <w:r>
              <w:t>Romanisztika-francia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Ádám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Japonizmus a 19.századi francia 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19. századi francia irodalomban megjelenő japán kulturális hatásokat kutatom és Émile Zola Nana című regényén keresztül közelítem meg. Először a japonizmus jelenségének definícióját és kialakulását ismertettem egy rövid történelmi és művészeti áttekintővel, érintve az japán ukiyo-e művészet kulcsszerepét. Ezután az elterjedését és hatását fejtem ki a 19. századi francia értelmiségi körökben, elsősorban a francia festőket és írókat kiemelve. Majd rátérek Émile Zola személyes kapcsolatára a japán kultúrával. Ezután fejtem ki, hogy a japonizmusnak milyen hatása fedezhető fel a Nana című regény megírásában és hol találhatók ennek nyomai. Végül arra a kérdésre keresem a választ, hogy Nana, a könyv főszereplője és a gésák között lehet-e bármiféle párhuzamot húzni.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98565">
    <w:multiLevelType w:val="hybridMultilevel"/>
    <w:lvl w:ilvl="0" w:tplc="14247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98565">
    <w:abstractNumId w:val="92298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791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