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FÖLFÖLDI JENŐ</w:t>
            </w:r>
          </w:p>
          <w:p w:rsidR="00C275A3" w:rsidRDefault="00A96AEC" w:rsidP="00C275A3">
            <w:pPr>
              <w:pStyle w:val="Hallgatokepzes"/>
            </w:pPr>
            <w:r>
              <w:t>Mezőgazdasági és élelmiszeripari 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Teli és réselt kormánylemezű eke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két eke mérését végeztem, melyet a Gregoire-Besson gyárt és az Axiál Kft. forgalmaz Magyarországon. Egyik réselt, míg a másik teli kormánylemezzel volt szerelve és összehasonlítottam agrotechnikai és energetikai szempontból. 3 különböző szántási sebesség mellett vizsgáltuk a munkavégző képességet és a gazdaságosságot. Minden egyes mérést három mérés átlagából határoztuk meg. Az időjárás száraz, felhős, hőmérséklet 10-15 °C. A mérőterület sík fekvésű, középkötött, vályogtalajú gabonatarló volt. Az egyes mérőterületeken minden alkalommal 100 m-es mérőszakaszokat jelöltünk ki. A mérőszakaszokon az üzemeltető és a gyártó által javasolt munkamélységben és három sebességgel végzett munkaművelet közben gyűjtöttük számítógépen az adatokat. A méréshez két mezőgazdasági vontatót vettünk igénybe, egy vontató és egy ekehordozó traktort. A mérés során a vonóerőt a vontató és az ekehordozó traktor közé szerelt vonóerőmérő műszerrel mértük. A vonóerő igény meghatározására a két traktoros mérési módszert használtuk. Az agrotechnikai mutatók alapján talán csak a teli kormánylemezes változat szélességtartása mutat az ideálisnál nagyobb szórásokat. A teli kormánylemezes változatot a nedves talajviszonyok miatt nem volt módunk ideális mértékben bekoptatni. Ennek következtében az anyagáramlás sem volt ideális, ami a szélességtartást befolyásolta (10% feletti szórások). A mélységtartás, forgató hatás, tiszta barázdaszélesség és a rézsűszög ennek ellenére ennél a változatnál is megfelelően alakult. Hatásfokot tekintve lényegi eltérés nem volt. Vizsgálatunk alapján kijelenthetjük, hogy az adott vizsgálati körülmények között a két változat között a munkaminőségi mutatókban lényeges különbség nem volt kimutatható. A három sebességfokozatban mért adatok alapján a teli kormánylemezes változat sebességenként átlagosan 30, 22, illetve 21 %-kal igényel nagyobb teljesítményt, illetve több üzemanyagot az ideális felületű réselt kormánylemezes változatú ekénél. Figyelmet érdemlő mérési eredmény, hogy az adott körülmények között ideálisnak tekinthető munkasebességnél (6 km/h), a réselt és a teli kormánylemezes ekék vonóerő szükségletében nem mutatható ki lényeges különbség. Gazdaságossági szempontból meggondolandó, hogy melyik ekét válasszuk, hiszen a réselt kormánylemezű ára magasabb, viszont akár 30 %-kal is kisebb fogyasztás mellett üzemeltethető.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01213">
    <w:multiLevelType w:val="hybridMultilevel"/>
    <w:lvl w:ilvl="0" w:tplc="36060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01213">
    <w:abstractNumId w:val="772012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249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