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VIGH EDIT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07133">
    <w:multiLevelType w:val="hybridMultilevel"/>
    <w:lvl w:ilvl="0" w:tplc="37461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07133">
    <w:abstractNumId w:val="15707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331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