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KOZÁK GÁBOR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Bari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Institoris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agykérgi kúszó depolarizáció vizsgálata kísérletes képalkotó eljárással idős, iszkémiás patkányagyban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kúszó agykérgi depolarizáció (spreading depolarization=SD) jelentősen hozzájárul az iszkémiás agyszövet károsodásához stroke-os betegeknél. A stroke leggyakrabban az időseket érinti, viszont az SD-k megjelenésének és karakterisztikájának korfüggése agyi iszkémia alatt nem ismert.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Kísérleteinkben halotánnal altatott, fiatal (6 hetes; n=7), középidős (9 hónapos; n=6) és öreg (2 éves; n=7) hím Wistar patkányokon rövid, 30 perces disztális artéria cerebri media és bilaterális carotis communis okklúzióval hoztunk létre tranziens, fokális agyi iszkémiát. A parietális kéreg felett zárt koponyaablakon keresztül multimodális képalkotó eljárással vizsgáltuk az agyfelszín membránpotenciál-változását (feszültségérzékeny festékkel), agyi vérvolumen változását (zöld fény reflektancia alapján) és az agyi vérátáramlást (lézer folt interferencia kontraszt analízissel) iszkémia alatt. Az adatok elemzéséhez egy általam fejlesztett értékelő programot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kezdeti véráramlás-csökkenés hasonló volt mindegyik csoportban, viszont az öreg állatokban tovább csökkent iszkémia alatt (P&lt;0,01). Az idős kor csökkentette a spontán megjelenő SD-k számát (P&lt;0,05), ugyanakkor jelentősen növelte az SD által tartósan depolarizált szövet méretét (P&lt;0,01). A tartósan depolarizált szövet mérete és a súlyosan iszkémiás szövet növekedése pozitívan korrelált az öreg csoportban (P&lt;0,01).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tartós SDk és a társuló súlyos hipoperfúzió jelentősen hozzájárulhat az iszkémiás agyszövet korai károsodásához idős korban, még rövid fokális iszkémia alatt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Támogatók: NNF-78902, OTKA K81266, ETT375-04, HURO/0901/137/2.2.2.HU-RO-TRANS-MED, HURO/0901/069 HURO-DOCS, TÁMOP-4.2.4.A/2-11/1-2012-0001 “Nemzeti Kiválósági Program.”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33898">
    <w:multiLevelType w:val="hybridMultilevel"/>
    <w:lvl w:ilvl="0" w:tplc="41588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33898">
    <w:abstractNumId w:val="314338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136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