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SARÓDI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széklet mátrix metalloproteáz-9 diagnosztikus szerepe a gyulladásos bélbetegségek különböző típusaiban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bél nyálkahártyát érintő gyulladásos folyamatokkal korreláló biomarkerek diagnosztikus és terápiás szempontból is kiemelkedő fontosságúak. A széklet mátrix metalloproteáz (MMP)-9 ismeretlen eredetű gyulladásos bélbetegségekben (IBD)-ben betöltött diagnosztikus szerepéről kevés adat áll rendelkezésünkre. Prospektív tanulmányunk célja a széklet MMP-9 diagnosztikus szerepének vizsgálata, illetve a széklet calprotectin és MMP-9 szint összehasonlítása az IBD különböző típusaiban.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Kontroll endoszkópos vizsgálatra érkező 62 Crohn, 34 colitis ulcerosás és 34 ileoanalis pouch műtéten átesett betegtől vért és székletmintát gyűjtöttünk. Kolonoszkópia során szövettani mintavétel történt. A betegség aktivitását klinikai, endoszkópos és szövettani aktivitási indexekkel határoztuk meg. A széklet calprotectin és MMP-9 koncentrációt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Crohn betegek (CB) 34, a colitis ulcerosás (CU) betegek 59, a pouch műtéten átesett betegek 30%-ában igazolódott klinikailag aktív betegség. A széklet MMP-9, valamint a CU és a pouchitis klinikai, endoszkópos, illetve szövettani aktivitása között volt kimutatható szignifikáns összefüggés, míg a széklet calprotectin koncentráció nem korrelált egyik aktivitási pontrendszerrel sem. CB-ben a széklet calprotectin és a betegség klinikai, endoszkópos és szövettani aktivitása között volt kimutatható szignifikáns összefüggés, azonban a széklet MMP-9 a CB klinikai és a szövettani aktivitással lényegesen erősebb korrelációt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Tanulmányunk az első, melyben a széklet MMP-9 diagnosztikus szerepét vizsgáltuk az IBD külünböző típusaiban. A széklet MMP-9 kiemelkedően magas korrelációt mutatott a CU és a pouchitis aktivitásával, valamint a széklet calprotectinnél szorosabb összefüggés igazolódott a széklet MMP-9 és a CB klinikai és szövettani aktivitása között. A széklet MMP-9 hasznos diagnosztikus marker IBD-ben.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82993">
    <w:multiLevelType w:val="hybridMultilevel"/>
    <w:lvl w:ilvl="0" w:tplc="20327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82993">
    <w:abstractNumId w:val="63982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356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