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LAJKÓ NORBERT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UGOCSAI MELINDA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Tóth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nem-szteroid gyulladásgátlók és származékaik hatása a gasztrointesztinális traktusban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nem-szteroid gyulladásgátlók (NSAID) mucosa károsodást okozó mellékhatásai jól ismertek, erre a problémára megoldást keresve fejlesztenek olyan NSAID származékokat, amelyek nem rendelkeznek mellékhatásokkal a felső gasztrointesztinális (GI) traktusban. Célunk egy rágcsáló modell kialakítása volt, mellyel az NSAID kezelések valamint az új NSAID konjugátumok GI mikrokeringési, strukturális és gyulladásos hatásai pontosan meghatározhatók.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Hím SPRD patkányok (n=5, csoportonként) per os acetilszalicilsav (ASA, 100 mg/kg, 3 napig, naponta 3x); indomethacin (20 mg/kg, 1x), ibuprofen (100 mg/kg, 6 napig, napi 1x) és ketoprofen (30 mg/kg, 1x) kezelésben részesültek. A kontroll állatok ezzel párhuzamosan oldószert kaptak, míg a NSAID-származékokkal kezelt állatok ASA-aminosav vagy NSAID-aminoalkohol konjugátumot kaptak a megfelelő NSAID dózissal equimoláris mennyiségben. A makroszkópos károsodás mellett a mucosa szerkezetét (confocalis laser scanning endomikroszkóppal), a gyomor serosa mikrokeringését (intravitalis videomikroszkóppal), valamint a gyulladásos mediátorok szintjének változását (szöveti mieloperoxidáz (MPO), xantin oxidáz (XOR) enzim aktivitás és plazma TNF-alpha) 2 órával az utolsó kezelés után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NSAID csoportban vérzések, súlyos mucosa sérülés (score: 5.25) valamint a gyomor serosa mikrokeringésének csökkenése (60%) alakult ki, a kontroll csoportokhoz képest a gyulladásos mediátorok szintje mintegy kétszeresére emelkedett. Az ASA-aminosav és az indomethacin-aminoalkohol konjugátummal történő kezelések után az eredmények nem változtak, míg az ASA-, ibuprofen-, ketoprofen-aminoalkohol kezeléseket követően nem alakult ki vérzés, mucosa károsodás (score: 0.15) és mikrokeringési diszfunkció, valamint csökkent a gyulladásos mediátorok szintje.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Rágcsáló modellünkben az NSAID-aminoalkohol konjugátumok, az indomethacin-aminoalkohol kivételével jelentős protektív hatással bírnak az NSAID által kiváltott mucosa károsodással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OTKA K104656, TÁMOP 4.2.2A-11/KONV-2012-0035, TÁMOP 4.2.4.A/2-11/1-2012-0001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102002">
    <w:multiLevelType w:val="hybridMultilevel"/>
    <w:lvl w:ilvl="0" w:tplc="33247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102002">
    <w:abstractNumId w:val="601020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44660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