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SANDI DÁNIEL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Bencsik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„Brief International Cognitive Assessment for MS” (BICAMS) kognitív kérdőív validálása magyar nyelvre sclerosis multiplexes pácienseknél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Sclerosis Multiplex (SM) nemcsak az EDSS pontszámmal kifejezhető neurológiai deficit tüneteteket okoz a betegek számára, hanem az elmúlt néhány év kutatási eredményei alapján bármely életkorban, bármilyen kórformában, fizikális állapotban kognitív károsodást is eredményez. A kognitív funkció a legfontosabb tényezője a munkaalkalmasságnak, az alkalmazási státusznak, a betegellátáshoz kapcsolódó szociális költségeknek. A BICAMS kérdőív, melyet 2012-ben publikáltak, egy rövid kognitív teszt: gyors monitorozási eszköz a neurológusok számára, megbízható, érzékeny, specifikus, széleskörű és pontos vizsgálatot tesz lehetővé a betegek kognitív állapotának felmérésére. Célkitűzésünk ennek a kérdőívnek a magyar nyelvű validálása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BICAMS kérdőív transzlációját és retranszlációját követően 65 R-R kórformájú SM beteggel és 65 korban, nemben, iskolai végzettségben megegyező egészséges kontrollal töltettük ki a kérdőívet, majd 3 hét múlva retesztre került 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BICAMS kérdőív eredményeiben szignifikáns különbség mutatkozott az SM betegek és az egészséges kontroll csoport között. A teszt-reteszt megbízhatóságának összehasonlításakor az osztályokon belüli korrelációs együttható mindkét csoportban magas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Vizsgálatunk eredménye alapján a BICAMS magyar verziója valid és megbízható módszernek tekinthető az SM páciensek kognitív funkcióromlásának felmérésére és után követésére. Továbbá a napi gyakorlatba bevezethető a betegek valós állapotfelmérésének vizsgálatára, valamint az SM kognitív tüneteinek kutatására.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43782">
    <w:multiLevelType w:val="hybridMultilevel"/>
    <w:lvl w:ilvl="0" w:tplc="84541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43782">
    <w:abstractNumId w:val="113437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701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