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BANKÓ NÓRA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Bari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Szanyiné Forczek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leginkább érintett egészségügyi szakemberek véleménye a stroke-kal kapcsolatos magyar nyelvű honlapokról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stroke Magyarországon a harmadik leggyakoribb halálok, megelőzése össztársadalmi érdek. A hatékonyabb prevenció érdekében szükség lenne könnyen elérhető, felhasználóbarát internetes forrásokra is. Kutatócsoportunk három vonalon tűzte ki a stroke-kal foglalkozó magyar nyelvű honlapok minőségének megismerését: stroke-kal kapcsolatos webhelyeket értékeltünk információtartalmuk alapján, tudásfelmérő teszt segítségével mértük fel laikusok általános ismereteit internetes információgyűjtés előtt és után, valamint a betegséggel leggyakrabban találkozó szakemberek véleményét kérdeztük az elérhető honlapok felhasználhatóságáról. Munkámban ez utóbbi vizsgálatot mutatom be részletesen.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Neurológusok (n=42), háziorvosok (n=33) és sürgősségi orvosok (n=45) számára küldtünk szét egy interneten hozzáférhető kérdőívet, melynek fókuszában a legnépszerűbb, egészségüggyel foglalkozó honlapok stroke-kal kapcsolatos tartalmának értékelése volt. A véleményeket a válaszadó szakiránya, neme, életkora, irodalmi és informatikai ismeretei alapján is elemeztük.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öt legnépszerűbb honlap szakmacsoportonkénti értékelése különböző. A vélemények alapján a weblapok minőségével a háziorvosok vannak legkevésbé megelégedve, míg a neurológusok, sürgősségi orvosok jobbra értékelték őket. Internetes információforrást a sürgősségi orvosok 34,1%-a ajánl betegeinek, míg a neurológusok és háziorvosok csupán 10%-a és 17,9%-a él ezzel a lehetőséggel. Az internetes felhasználói tudásuk saját megítélése a neurológusok és a sürgősségi orvosok körében magasabb szintű, ez összefügghet a szakmák szerinti átlagéletkor háziorvosoknál tapasztalható magasabb értékével.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Eredményeink azt mutatják, hogy a ma Magyarországon elérhető stroke-kal foglalkozó honlapok megosztják a szakemberek véleményét. Azonban világosan megfigyelhető, hogy a meglévő források közül egyik sem felel meg a kielégítő betegtájékoztatás kritériumainak. Ez összefüggésben állhat a ténnyel, hogy az orvosok csupán kis hányada ajánlja betegeinek az internetes ismeretszerzést. Kutatásunk célja felhívni a figyelmet a széleskörűen felhasználható, informatív, stroke-kal kapcsolatos internetes információforrások szükségességére.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19612">
    <w:multiLevelType w:val="hybridMultilevel"/>
    <w:lvl w:ilvl="0" w:tplc="166980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19612">
    <w:abstractNumId w:val="546196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59954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