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KORMÁNYOS ÁRPÁD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Sasi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2. sz. Belgyógyászati Klinika és Kardiológiai Központ, Invazív Kardiológiai Részleg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akut miokardiális infarktus invazív ellátását követően koronarográfiás felvételeken videodenzitometriával meghatározott miokardiális reperfúzió és a mágneses rezonanciás képalkotás során vizsgált kései balkamra-funkció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Akut ST-elevációval járó myocardiális infarktusban (STEMI) az okkludált coronaria sikeres rekanalizációja után a szöveti perfúzió az egyik legfontosabbprognosztikus faktor, mely a szívizomelhalás mértékét meghatározza. Jelen vizsgálat célja a coronarographiás felvételeken sikeres revaszkularizációt követően elvégzett, videodenzitometria segítségével számított blush paraméterek és a kései cardialis mágneses rezonanciás vizsgálat (cMRI) által leírt szívizomelhalás mértékének összehasonlító vizsgálata volt STEMI-ben szenvedő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 29 STEMI-vel észlelt beteget vontunk be. Az elzárt ér sikeres rekanalizációját követően a coronarographiás felvételeken videodenzitometriás módszerrel a quantitatív myocardiális perfúziót a maximális denzitás (Gmax) és a maximális denzitás eléréséhez szükséges idő (Tmax)hányadosával (Gmax/Tmax) jellemeztük. A paramétereket az idő-denzitás görbéken számítottuk az infarktushoz köthető coronária által ellátott szívizomterület felett. Az epicardiális coronáriákat a felvételekről digitálisan kimaszkoltuk. Ezt a mérési eredményt hasonlítottuk össze az átlagosan 376 ±254 nappal a STEMI-t követően elvégzett cMRI során leírt, az infarktus kiterjedését, az érintett szegmentumok számát és transzmurális érintettségét figyelembe vevő indexszel (MLI = myocardial loss index).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korreláció mutatható ki az MLI és az érmaszkolással számított Gmax (R=0,36, p =0,05), valamint az MLI és a Gmax/Tmax között (R =0,40, p =0,03) között. ROC analízis során a Gmax/Tmax &lt;2,17 érték jó szenzitivitással és specificitással jelzi előre az MLI =0,3, 0,4, 0,5és 0,6 értékeket, míg a Gmax/Tmax &lt;3,25-nak prognosztikus szerepe van az MLI =0,7előrejelzésében (minél nagyobb az MLI, annál kisebb a szövetvesztés)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Összefüggés igazolhatóa szelektív denzitometriás kvantitatív blush módszerrel meghatározott korai paraméterek és az cMRI-vel számított MLI között STEMI invazív ellátását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51399">
    <w:multiLevelType w:val="hybridMultilevel"/>
    <w:lvl w:ilvl="0" w:tplc="17203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51399">
    <w:abstractNumId w:val="84251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657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