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BELUCZ JUDIT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BERTÓK ILDIKÓ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CSOMÓS DEBÓRA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FARKAS DÁVID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LÉH NOÉMI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Hallgató Emese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kontextusfüggő implicit tanulás modalitásainak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vizsgált contextual cueing paradigma az implicit tanulás új vizsgálati módszere. Ez során a személyek mind motoros, mind perceptuális komponensekre támaszkodnak. Kutatásunkban a contextual cueing paradigma egy általunk módosított változatát használtuk. Korábbi, ASRT-vel kapcsolatos kutatások azt találták, hogy a motoros komponens meghatározóbb az implicit tanulás során. Kutatási kérdésünk az volt, hogy megvizsgáljuk, melyik modalitás dominál a tanulás folyamatában, kontextusfüggő feladat esetén. Paradigmánk azért új, mert a kontextus szerepét is figyelembe vesszük, emiatt hasonlít egy valós észlelési helyzetre. Kísérletünkben 30 fő vett részt, és mindenki mindkét – motoros és perceptuális – feltételben részt vett. Eredményeink alapján, kontextusfüggő implicit tanulás esetében, inkább a perceptuális információ bizonyulhat fontosabbnak.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31127">
    <w:multiLevelType w:val="hybridMultilevel"/>
    <w:lvl w:ilvl="0" w:tplc="44629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31127">
    <w:abstractNumId w:val="663311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82346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