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BELUCZ</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ILDIKO BERTOK</w:t>
            </w:r>
          </w:p>
          <w:p w:rsidR="00DB4822" w:rsidRDefault="00C275A3" w:rsidP="004D7940">
            <w:pPr>
              <w:pStyle w:val="Hallgatokepzes"/>
            </w:pPr>
            <w:r>
              <w:t>Psychology</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DEBORA CSOMOS</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DAVID FARKAS</w:t>
            </w:r>
          </w:p>
          <w:p w:rsidR="00DB4822" w:rsidRDefault="00C275A3" w:rsidP="004D7940">
            <w:pPr>
              <w:pStyle w:val="Hallgatokepzes"/>
            </w:pPr>
            <w:r>
              <w:t>Psychology</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NOEMI LEH</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Hallgató</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Modalities of context-dependent implicit learning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contextual cueing paradigm is a new method for examining implicit learning, during which participants rely on motor as well as perceptual components. In our experimental research we modified the contextual cueing paradigm. A group of 30 participants took part in both modality – conditions (motor and perceptual). Previous Alternating Serial Reaction Time (ASRT) studies concluded that implicit learning is mostly modified by the motor component. The main goal of our research was to define which modality (motor or perceptual) is dominant during the process of learning in case of visual search tasks. Novelty of our paradigm is that it takes the role of context more into consideration and thus it resembles everyday perception situations more closely. According to our results the perceptual factor proves to be dominant during implicit learning in visual searching tasks.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15288">
    <w:multiLevelType w:val="hybridMultilevel"/>
    <w:lvl w:ilvl="0" w:tplc="22874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15288">
    <w:abstractNumId w:val="36315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9132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