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KEREPES LEILA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URBÁN GÁBOR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Orosz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Matekozz a céljaiddal: a középiskolai teljesítés 3×2 dimenziója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megvizsgáltuk, hogy a középiskolai diákok a tanulás során milyen típusú célokat tűznek ki maguk elé és ezek milyen motivációs és személyiségtényezőkkel állnak kapcsolatban. A tanulmányi célok mérésére Elliot, Murayama és Pekrun (2011) 3×2 Teljesítés-Cél Kérdőívének magyar nyelvű változatát használtuk magyarországi és vajdasági mintán (N=600). Ez a módszer a teljesítés-célokat kétféle érzelmi viszonyulás és a kompetencia három meghatározása szerint különbözteti meg egy adott tantárggyal, esetünkben a matematikával kapcsolatban. Megerősítő faktorelemzéssel összehasonlítottuk a kérdőív tételeinek elsőrendű, másodrendű és beágyazott struktúráit. A legjobb modellilleszkedést a 3×2-es modellnél találtuk: faktorstruktúrája és belső megbízhatósága a korábbi amerikai, német és tajvani mérésekhez hasonlóan megfelelőnek bizonyult a magyar mintán. A 3×2-es struktúrát alkalmazva lineáris regresszióval feltártuk, hogy a teljesítés-célok milyen összefüggésben állnak demográfiai mutatókkal (nem, kor, évfolyam), néhány fontos tanulmányi mutatóval (átlag, különórák száma, iskolai motivációk, iskolai csalás) és releváns személyiségdimenziókkal (versengés és időperspektíva). A teljesítés-célok függetlenek voltak a demográfiai változóktól, viszont összefüggést mutattak a tanulmányi átlaggal, az iskolai csalással, az iskolai motivációkkal, a versengéssel és az időperspektívával. A 3×2 modellben szereplő hat faktor elsősorban a tanulmányi átlag és az extrinzik motiváció függvénye volt. A teljesítés-célok tipológiája lehetővé teszi, hogy részletesebben megismerjük a diákok céljait és azok háttértényezőit.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19870">
    <w:multiLevelType w:val="hybridMultilevel"/>
    <w:lvl w:ilvl="0" w:tplc="20801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19870">
    <w:abstractNumId w:val="58219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198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