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LABANCZ ÁGNES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MANGA ANNAMÁRIA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felejtés implicit tanulásnál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azt vizsgáltuk, hogy megfigyelhető-e az irányított felejtés implicit tanulás esetében. A paradigmát kettős terheléses vizsgálattal teszteltük, amely során a vizsgálati személyeknek egy implicit szekvencia tanulást mérő feladatot kellett végrehajtaniuk miközben szólistatanulásra kértük őket. A vizsgálati személyeket két csoportba osztottuk, a kísérleti csoportban lévő személyeket a vizsgálat során egy felejtési instrukcióval láttuk el, míg a kontroll csoportban a résztvevők nem kaptak ilyen utasítást, de mind két szólistát kikérdeztük mind a kettő csoporttól. A szólistákon megfigyelhető volt irányított felejtési hatás, azonban a kísérleti csoport a felejtési instrukció hatására sem felejtett jobban a kontrollcsoportnál az implicit tanulási feladatban. Eredményeink azt igazolták, hogy implicit tanulásnál nem működik az irányított felejtés paradigma.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12240">
    <w:multiLevelType w:val="hybridMultilevel"/>
    <w:lvl w:ilvl="0" w:tplc="48928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12240">
    <w:abstractNumId w:val="99212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079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