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LABANCZ</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ANNAMARIA MANGA</w:t>
            </w:r>
          </w:p>
          <w:p w:rsidR="00DB4822" w:rsidRDefault="00C275A3" w:rsidP="004D7940">
            <w:pPr>
              <w:pStyle w:val="Hallgatokepzes"/>
            </w:pPr>
            <w:r>
              <w:t>Psychology</w:t>
            </w:r>
            <w:r w:rsidR="00A96AEC">
              <w:br/>
              <w:t>BA,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Hallgato</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Directed Forgetting in Case of Implicit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Several studies had tested the directed forgetting (DF) effect by explicit learning. In our research we investigated DF in case of implicit learning. We tested the paradigm with a dual-task exercise, in which subjects had to learn a word list, and do an alternating serial reaction time task at the same time. At the half of the list, experimental group had got a forgetting instruction, meanwhile the control group did not. At the end of the experiment both group had to recall all of the words. DF occurred on the explicit word list task, but as we hypothesised, the forgetting instruction did not cause a worse performance at the experimental condition on implicit learning. Our results give some evidence that DF has not an effect on implicit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25887">
    <w:multiLevelType w:val="hybridMultilevel"/>
    <w:lvl w:ilvl="0" w:tplc="76231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25887">
    <w:abstractNumId w:val="68025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331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