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VÉKONY TEODÓRA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Hallgató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tabuszavak gátló hatásának összehasonlítása figyelmi-motoros valamint lexikális és nem-lexikális döntési helyzetben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 során egy lexikális és egy nem lexikális jellegű döntési helyzetet, továbbá egy egyszerű figyelmi motoros feladatot teljesítettek a résztvevők (összesen 45 fő). A feladatok alatt előfeszítő ingerként tabu illetve semleges szavakat prezentáltunk a kísérleti személyeknek, valamint mértük az különböző ingerekre adott reakcióidőket. Az eredmények alapján a nem-lexikális döntési feladat során a tabuszavakkal történő előfeszítést követően a semleges szavakhoz képest szignifikánsan hosszabb reakcióidőket produkáltak a kísérleti személyek, míg a lexikális döntési helyzet során tendenciaszerű különbséget találtunk a két előfeszítési típus után mért reakcióidők között. A figyelmi-motoros feladat esetében ugyanilyen irányú eredményeket kaptunk, a különbség azonban nem bizonyult szignifikánsnak. A kétféle előfeszítést követően produkált reakcióidők különbségeit a három feladat között összehasonlítva azt láthatjuk, hogy a lexikális döntési helyzet esetében jelenik meg abszolút értékben a legnagyobb különbség, ez azonban nem különbözik jelentős mértékben a másik két feladattípustól.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04460">
    <w:multiLevelType w:val="hybridMultilevel"/>
    <w:lvl w:ilvl="0" w:tplc="28534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04460">
    <w:abstractNumId w:val="861044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460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