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TEODÓRA VÉKONY</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Hallgató</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Inhibitory effects of taboo words in motor-attention, lexical and non-lexical decision tasks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carried out our experiment with the participation of 45 persons, who had to perform a lexical and a non-lexical decision task, as well as a detection exercise. During the tasks, taboo and neutral words were presented to the participants as priming stimuli, and we measured their response times related to the different stimuli. Based on the results, in the course of the non-lexical exercise, the response times of the participants were significantly longer following the priming with taboo words compared to that with neutral words. In the lexical and the detection tasks, the direction of the results was similar, however, the difference turned out not to be significant. Comparing the differences between the response times following the two types of priming in the scope of the three exercises, we can see that the biggest difference in absolute value appears in the case of the lexical decision task, but this does not differ significantly from the results in the two other types of exercise.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14837">
    <w:multiLevelType w:val="hybridMultilevel"/>
    <w:lvl w:ilvl="0" w:tplc="10816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14837">
    <w:abstractNumId w:val="33514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635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