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DUDOK RÉKA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VIRÁG KRISZTINA</w:t>
            </w:r>
          </w:p>
          <w:p w:rsidR="00DB4822" w:rsidRDefault="00C275A3" w:rsidP="004D7940">
            <w:pPr>
              <w:pStyle w:val="Hallgatokepzes"/>
            </w:pPr>
            <w:r>
              <w:t>Pszichológia 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Tanulási korláttal küzdő tanulók pszichológiai erőforrásainak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tanulási korláttal küzdő és tanulási korláttal nem küzdő diákok pszichológiai erőforrásait vizsgáltuk. Fő célunk a többségi iskolákban tanuló kiemelt figyelmet és különleges bánásmódot igénylő gyermekek pszichológiai erőforrásainak feltárása volt. Vizsgálatunkban tanulási korláttal – tanulási zavarral és tanulási nehézséggel - küzdő (N=51) és tipikusan fejlődő diákok (N=51) általános és tanulmányi énhatékonyságát, általános és tanulmányi felelősségét, valamint proaktív attitűdjét hasonlítottuk össze. Tekintve, hogy a tanulmányi énhatékonyság mérésére nem állt rendelkezésünkre kidolgozott mérőeszköz, a kutatás egyik célja volt az általunk e célra kialakított skála tesztelése is. A kérdőív első eredményei alapján (N=338), négy faktort tudtunk megkülönböztetni, amelyek a kitartással, segítségkéréssel, feladással és az önálló munkával kapcsolatosak. A kérdőív reliabilitás mutatói alapján elmondható, hogy a kérdőív alkalmas a tanulmányi énhatékonyság vizsgálatára. A tanulási korláttal küzdő és tipikus fejlődést mutató tanulók eredményeinek összehasonlításából az látszik, hogy a tanulási korlátokkal küzdők alacsonyabb általános és tanulmányi énhatékonysággal, valamint magasabb felelősségérzettel rendelkeznek, mint a kontrollcsoportban szereplő diákok. Mindezek alapján úgy látjuk, hogy a tanulási korlátok leküzdésének segítésében érdemes nagyobb figyelmet fordítani a pszichológiai erőforrások fejlesztésére, valamint további kutatásokkal feltárni ezek minden aspektusát.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244934">
    <w:multiLevelType w:val="hybridMultilevel"/>
    <w:lvl w:ilvl="0" w:tplc="599112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244934">
    <w:abstractNumId w:val="472449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41488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