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DUDOK</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KRISZTINA VIRÁG</w:t>
            </w:r>
          </w:p>
          <w:p w:rsidR="00DB4822" w:rsidRDefault="00C275A3" w:rsidP="004D7940">
            <w:pPr>
              <w:pStyle w:val="Hallgatokepzes"/>
            </w:pPr>
            <w:r>
              <w:t>Psychology</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Szabó, PhD.</w:t>
            </w:r>
          </w:p>
          <w:p w:rsidR="00DB4822" w:rsidRDefault="00DB4822" w:rsidP="00E11062">
            <w:pPr>
              <w:pStyle w:val="Konzulensek"/>
            </w:pPr>
            <w:r w:rsidRPr="00DB4822">
              <w:t> 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psychological resources of students with learning difficulties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research we examined the psychological resources of students with learning difficulties and of normally developing students. Our main aim was to explore the psychological resources of children with special needs who require particular attention and treatment in public education. In our study, we examine the general and academic self-efficacy, the general and academic responsibility, as well as the proactive attitude of students with learning difficulties. Furthermore, we compared results of students with learning disability and with learning difficulties (N = 51) and normally developing students (N = 51). As we did not find an appropriate tool for measuring academic self-efficacy, one of the aims of the research was to test the scale we have developed for this purpose. As the result of exploratory factor analysis, we identified four factors of academic self-efficacy which are related to perseverance, asking for help, giving up and independent work. Based on the coefficients of reliability of the questionnaire we can say that the scale is suitable for testing the academic self-efficacy. Results of the comparison of two groups of students’ scores showed that students with learning difficulties have lower general and academic self-efficacy scores, and have higher scores in sense of responsibility than students in the control group. Based on these findings, we believe that in order to overcome learning difficulties it is important to give more attention to psychological resources and it is necessary to explore all aspects of this issue.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54419">
    <w:multiLevelType w:val="hybridMultilevel"/>
    <w:lvl w:ilvl="0" w:tplc="54409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54419">
    <w:abstractNumId w:val="638544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361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