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CHRIS KALAITZIDIS</w:t>
            </w:r>
          </w:p>
          <w:p w:rsidR="00C275A3" w:rsidRDefault="00A96AEC" w:rsidP="00C275A3">
            <w:pPr>
              <w:pStyle w:val="Hallgatokepzes"/>
            </w:pPr>
            <w:r>
              <w:t>Szabadbölcsész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Vassányi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doc.,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Kendeffy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habil. egy. doc.,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Elsődleges akarat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dolgozt Abelard Etika című munkájában fellelhető voluntas és consensus szavak jelentésével foglalkozik. Az abélardi pozíció szerint a bűn nem a voluntas-ban, hanem a consesus-ban érhető tetten. Az Etika ezen központi állításának vizsgálatához elengedhetetlen a két fogalom vizsgálatata. A dolgozat megpróbál ezen fogalmaknak az egész művön átívelő konzisztens olvasatát adni, s arra a következtetésre jut, hogy az nem, illetve csak nem meggyőző módon lehetséges.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327057">
    <w:multiLevelType w:val="hybridMultilevel"/>
    <w:lvl w:ilvl="0" w:tplc="672220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327057">
    <w:abstractNumId w:val="983270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50920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