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WELCZENBACH LUCA</w:t>
            </w:r>
          </w:p>
          <w:p w:rsidR="00C275A3" w:rsidRDefault="00A96AEC" w:rsidP="00C275A3">
            <w:pPr>
              <w:pStyle w:val="Hallgatokepzes"/>
            </w:pPr>
            <w:r>
              <w:t>Szabadbölcsészet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Sarnyai Csaba Máté</w:t>
            </w:r>
          </w:p>
          <w:p w:rsidR="00DB4822" w:rsidRDefault="00DB4822" w:rsidP="00E11062">
            <w:pPr>
              <w:pStyle w:val="Konzulensek"/>
            </w:pPr>
            <w:r w:rsidRPr="00DB4822">
              <w:t>egy. doc.,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felszabadítás teológiája: Oscar Romero és Gustavo Gutiérrez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azt vizsgálom, hogy Oscar Romero salvadori érsek a felszabadítás teológia követőjének tekinthető-e. Romero magát sosem tekintette e teológiai irányzat követőjének, jóllehet homíliáiban, pásztori leveleiben és más ránk maradt írásaiban sok hasonlóságot fedezhetünk fel Gustavo Gutiérrez, a felszabadítás teológia atyjának gondolataival, viszont több jelentős ponton eltéréseket is. Kutatásom során Romero érsek homíliáin, pásztori levelin és naplóján keresztül vizsgáltam teológiai gondolkodását, illetve összehasonlítottam Gutierrez A felszabadítás teológiája című munkájával és a Hittani Kongregáció Liberatus Nuntius kezdetű instrukciójával.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72335">
    <w:multiLevelType w:val="hybridMultilevel"/>
    <w:lvl w:ilvl="0" w:tplc="44965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72335">
    <w:abstractNumId w:val="82572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838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