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WELCZENBACH</w:t>
            </w:r>
          </w:p>
          <w:p w:rsidR="00C275A3" w:rsidRDefault="00A96AEC" w:rsidP="00C275A3">
            <w:pPr>
              <w:pStyle w:val="Hallgatokepzes"/>
            </w:pPr>
            <w:r>
              <w:t>Liberal Arts</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Máté Sarnyai</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Liberation Theology: Oscar Romero and Gustavo Gutiérrez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wish to examine whether Oscar Romero Salvadorean archbishop was the follower of the Liberation Theology or not. Although, Romero never considered himself as a liberation theologist in his homilies, pastoral letters and other writings one can find many similarities (and differences) with the writings of the father of Liberation Theology, Gustavo Gutierrez. My research was aimed at examining Romero’s theological thinking through his homilies, pastoral letters and his diary and comparing these works with Guttierez’s A Theology of Liberation and with the Congregation for the Doctrine of the Faith’s instruction on certain aspects of the „Theology of Liberation”.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35859">
    <w:multiLevelType w:val="hybridMultilevel"/>
    <w:lvl w:ilvl="0" w:tplc="98044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35859">
    <w:abstractNumId w:val="53835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2342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