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RENÁTA CSATLÓS</w:t>
            </w:r>
          </w:p>
          <w:p w:rsidR="00C275A3" w:rsidRDefault="00A96AEC" w:rsidP="00C275A3">
            <w:pPr>
              <w:pStyle w:val="Hallgatokepzes"/>
            </w:pPr>
            <w:r>
              <w:t>health visitor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Health Sciences and Social Studies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Anikó Németh</w:t>
            </w:r>
          </w:p>
          <w:p w:rsidR="00DB4822" w:rsidRDefault="00DB4822" w:rsidP="009763E0">
            <w:pPr>
              <w:pStyle w:val="Konzulensektitulus"/>
            </w:pPr>
            <w:r w:rsidRPr="00DB4822">
              <w:t>instructor,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effects of parental upbringing on the sexual behaviour of adolescents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Kutatási eredmények bizonyítják, hogy a szülői bánásmód kiemelt jelentőségű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serdülők egészségmagatartása szempontjából. Vizsgálatunkban a szülői bánásmód hatásának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felmérését tűztük ki célul a serdülők szexuális viselkedésére, az első szexuális együttlétre való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lelki felkészültségükre és a szexualitással kapcsolatos ismereteik forrására.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adatgyűjtés az írásbeli kikérdezés módszerével, önkitöltős kérdőívvel történt,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amely a serdülők szexuális szokásait vizsgáló kérdéseken túl tartalmazta a Szülői Bánásmód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Kérdőívet (H-PBI) is. A mintába 120 fő 11-12. osztályban tanuló gimnáziumba, szakközép-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szakiskolába járó serdülőt vontunk be nem valószínűségi mintavételi eljárással.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adatfeldolgozás SPSS 19.0 statisztikai szoftverrel, az adatelemzés leíró statisztikával,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korreláció analízissel és Khi2-próbával történt. A szignifikancia szint kritérium határa p&lt;0,05.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103 értékelhető kérdőív eredményei rámutattak arra, hogy az anya szerető-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törődő nevelési stílusának dominanciája esetén a serdülők később kezdtek érdeklődni a másik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iránt (p=0,003), lelkileg is felkészültebbnek érzik magukat az első szexuális együttlétre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(p=0,026). Az apa szerető-törődő nevelési stílusának dominanciája esetén több információt 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szexualitással kapcsolatban fiú gyermekének (p=0,013), viszont ha a korlátozó attitűdje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dominál, akkor később létesítették első szexuális kapcsolatukat a vizsgált személyek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(p=0,035). Az anya korlátozó attitűdjének dominanciája esetén pedig kevésbé mondják el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szüzesség elveszítését a fiatalok (p=0,011), és kevésbé beszélnek a szexualitásról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mindennapokban a szüleikkel (p=0,015).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megállapítható, hogy a szerető-törődő stílus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dominanciája, a megfelelő érzelmi háttér kedvezően hat a családon belüli, szexualitással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kapcsolatos kommunikációra. Az apa korlátozó attitűdje meghatározó az első szexuális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 létesítésének időpontja szempontjából, míg az anya korlátozó attitűdjének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dominanciája kedvezőtlen hatással van a szülő-gyermek közötti szexualitásra vonatkozó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kommunikációra.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467095">
    <w:multiLevelType w:val="hybridMultilevel"/>
    <w:lvl w:ilvl="0" w:tplc="16759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467095">
    <w:abstractNumId w:val="63467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593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