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CSETE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Bárány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"Unpractical objects". The concept of the King's Gifts in the Old Norse World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Actor-Network-Theory szerint tárgyak is lehetnek tevékeny résztvevői a társadalmi kapcsolatoknak legalább annyira amennyire az emberek (Latour 2005). Az óészaki irodalomból ismert hősi fegyverek például híres példái annak amikor egy tárgy, mint szereplő befolyásolja a cselekmény menetét (Torfing 2012). Az ebben corpusban megjelenő fegyverek azonban nem csupán csodálatos harci kvalitásaik miatt lehetnek befolyással az eseményekre, hanem társadalmi szerepük miatt is. Ez a dolgozat arra igyekszik rávilágítani, hogy a tárgyak rendeltetésszerűtől eltérő használata gyakori (és sokszor fontosabb) volt, mint eredeti funkciójuk. Az általam vizsgált fegyverek sokkal inkább társadalmi szimbólumok, mintsem az erőszak valódi eszközei. Ezt az a Laxdaela sagában szereplő két "Konungsnautr"-nek keresztelt kard vizsgálata igyekszik majd példázni, melyeket egyáltalán nem használnak erőszakos módon, ellentétben a sagában felbukkanó más, szintén nevesített fegyverekkel. Egyéb hasonló példák Egil, Kígyónyelvű Gunnlaug és Civakodó Halfréd sagájából, mind erősíteni fogják a hipotézist, hogy szimbolikus tárgyak valódi szereplők lehetnek egy történetben. Egy fejsze amit csak ökrök lefejezésére használnak, kardok melyek nem gyilkolnak és egy köpeny melyet sohasem viselnek, mind arra utalnak, hogy a tárgyak praktikumot mellőző használata egyedi jelentőséggel bírt az óészaki világban. Mivel vizsgálatom célpontjai tárgyak, és elengedhetetlen ezen objektumok fizikai paramétereivel is tisztában lennünk, az írásos források a régészeti bizonyítékok fényében kerülnek taglalásra (Lund 2014).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823821">
    <w:multiLevelType w:val="hybridMultilevel"/>
    <w:lvl w:ilvl="0" w:tplc="470890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823821">
    <w:abstractNumId w:val="348238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31766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