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KÁLI RÓBERT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Lévai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birtokjogi per és Balmazújváros társadalma a 18-19.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lokális közösség, Balmazújváros társadalomtörténetét kísérli meg felvázolni egy úrbérrendezési persorozatból kiindulva, úgy, hogy több vonatkozásban érinti a gazdasági és kulturális folyamatokat melyek bemutatását a természeti környezet hatásainak nyomatékosításával teszi. A kutató a kvantitatív történetírás és a történeti földrajz módszertani előnyeit kihasználva arra törekedett, hogy a dolgozat mozaikosságával párhuzamban különböző látószögek és nézőpontok jelenjenek meg munkájában. Erre a mintára elsősorban a dolgozat narratív jellege miatt volt szükség, ami a különbözős táblázatok és grafikonok kiegyensúlyozására is 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52589">
    <w:multiLevelType w:val="hybridMultilevel"/>
    <w:lvl w:ilvl="0" w:tplc="95952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52589">
    <w:abstractNumId w:val="91052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37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