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PAPP ANITA</w:t>
            </w:r>
          </w:p>
          <w:p w:rsidR="00C275A3" w:rsidRDefault="00A96AEC" w:rsidP="00C275A3">
            <w:pPr>
              <w:pStyle w:val="Hallgatokepzes"/>
            </w:pPr>
            <w:r>
              <w:t>Okleveles élelmiszermérnök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Krisch Judit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Élelmiszerbiztonság a köztudatban – felmérés középiskolások között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élelmiszerbiztonság ismerete, oktatása fontos szerepet tölt be az élelmiszer okozta megbetegedések megelőzésében. Elsajátítása történhet mikro,- és makro környezetben, például az iskolában. Munkám során kérdőívek segítségével mértük fel az általános és középiskolás tanulókat illetve tanáraikat, milyen élelmiszerbiztonsági ismerettel és gyakorlattal rendelkeznek. Megvizsgáltuk befolyásolja-e ezeket a kérdőívkitöltő neme, életkora, lakóhelye és van-e összefüggés a tudás és attitűd között. Statisztikai módszereket alkalmazva az alábbi eredményeket kaptuk. A fiúk ismeretei jobbak, mint a lányoké, a falun élők attitűdjei jobbak, mint a városban élőké. Aki megfelelő ismerettel rendelkezik, alkalmazza is azt a gyakorlatban. Az idősebb korosztálynak van a legtöbb élelmiszerbiztonsági ismerete és gyakorlata. Eredményeink fényében fontosnak tartom, hogy még nagyobb hangsúlyt fektessünk az élelmiszerbiztonság kielégítő oktatására, elsajátítására.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626956">
    <w:multiLevelType w:val="hybridMultilevel"/>
    <w:lvl w:ilvl="0" w:tplc="749430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626956">
    <w:abstractNumId w:val="276269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8446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