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ESZTER</w:t>
            </w:r>
          </w:p>
          <w:p w:rsidR="00C275A3" w:rsidRDefault="00A96AEC" w:rsidP="00C275A3">
            <w:pPr>
              <w:pStyle w:val="Hallgatokepzes"/>
            </w:pPr>
            <w:r>
              <w:t>Magyar</w:t>
            </w:r>
            <w:r>
              <w:br/>
            </w:r>
            <w:r w:rsidR="00E77B23">
              <w:t>BA, 4. félév</w:t>
            </w:r>
          </w:p>
          <w:p w:rsidR="00C265CE" w:rsidRPr="009E5FF1" w:rsidRDefault="00E77B23" w:rsidP="009763E0">
            <w:pPr>
              <w:pStyle w:val="Hallgatointezmeny-kar"/>
              <w:rPr>
                <w:b/>
                <w:caps/>
              </w:rPr>
            </w:pPr>
            <w:r>
              <w:t>Kaposvári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Fazekas Sándor</w:t>
            </w:r>
          </w:p>
          <w:p w:rsidR="00DB4822" w:rsidRDefault="00DB4822" w:rsidP="009763E0">
            <w:pPr>
              <w:pStyle w:val="Konzulensektitulus"/>
            </w:pPr>
            <w:r w:rsidRPr="00DB4822">
              <w:t>adjunktus,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„Némán, akár az angyal, ha pusztulást csodál”. Radnóti utolsó verseinek vallásfelfogásáról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Radnóti Miklós utolsó költeményein keresztül igyekszik minél pontosabb képet adni a költő vallásfelfogásáról. A háború kitörésével Radnóti munkatáborba kényszerült, amely gyökeresen megváltoztatta a gondolkodásmódját és a valláshoz való viszonyulását. A borzalmakkal szembesülve a költő igyekszik ragaszkodni az otthon, a szerelem emlékéhez. Ugyan felsejlik benne a gondolat, hogy talán sohasem láthatja újra a hazáját, sohasem térhet vissza az otthonába, mégis az emlékeiből táplálkozva erőt merít a múltból. Az utolsó költeményeiben hangsúlyossá válnak az angyal, emlék, idő, halál motívumok. Mindegyik egy adott lélekállapothoz köthető, amely Radnóti esetében két részre szakad. Eleinte vallásos hangvételű művekkel találkozhatunk, amelyek leginkább ironikusak vagy keserűek. A költő egyedüllétét hangsúlyozzák. Radnóti emiatt ugyan nem tagadja meg Isten létezését, mégis rejtett haraggal nyilatkozik meg róla és a transzcendens világ teremtményeiről. Ez az érzet később valami egészen másba csap át, ám Radnótinak ehhez meg kell érnie a saját személyes pusztulását. A költő szakít mindennel, amit magánemberként a magáénak tudhat: Fannival, a hitével, az otthon kényelmével, megszűnik ember lenni, és felveszi a próféta szerepét. Nem számít neki a háború, a világ, csupán a hazája újjáépítéséért folyó harc az, ami élteti. Ez a prófétai felfogás csupán az utolsó költeményeinél változik meg. Itt úgy tűnik, belenyugszik a halálba, elfogadja, hogy számára már nincs kiút a háborúból, és valószínűleg soha többé nem tér majd haza.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54748">
    <w:multiLevelType w:val="hybridMultilevel"/>
    <w:lvl w:ilvl="0" w:tplc="27725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54748">
    <w:abstractNumId w:val="24854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204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