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HORNUNG RENÁTA</w:t>
            </w:r>
          </w:p>
          <w:p w:rsidR="00C275A3" w:rsidRDefault="00A96AEC" w:rsidP="00C275A3">
            <w:pPr>
              <w:pStyle w:val="Hallgatokepzes"/>
            </w:pPr>
            <w:r>
              <w:t>magyar</w:t>
            </w:r>
            <w:r>
              <w:br/>
            </w:r>
            <w:r w:rsidR="00E77B23">
              <w:t>BA, 4. félév</w:t>
            </w:r>
          </w:p>
          <w:p w:rsidR="00C265CE" w:rsidRPr="009E5FF1" w:rsidRDefault="00E77B23" w:rsidP="009763E0">
            <w:pPr>
              <w:pStyle w:val="Hallgatointezmeny-kar"/>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Fazekas Sándor</w:t>
            </w:r>
          </w:p>
          <w:p w:rsidR="00DB4822" w:rsidRDefault="00DB4822" w:rsidP="009763E0">
            <w:pPr>
              <w:pStyle w:val="Konzulensektitulus"/>
            </w:pPr>
            <w:r w:rsidRPr="00DB4822">
              <w:t>adjunktus,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„Kertek szépségére mely oly gyönyörűn áll”. Kert-toposz a XVII. századi magyar irodalomban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témájául a kert toposzának elemzését választottam a régi magyar irodalomban; Rimay János, Zrínyi Miklós és Gyöngyösi István életművén belül kívánom a kertet, mint visszatérő motívumot vizsgálni, csoportosítva azokat altípusok szerint. Fontos az Istennel való kapcsolat, és az antik világ megjelenése az erényeken keresztül. Más neves írók és költők műveinek elemezésére is szükség lesz a munka során, főként Balassiéra, aki a Rimay mesterének is méltán nevezhető. Továbbá Iustus Lipsiuséra, akivel szintén jó barátságot ápolt. Fő kérdése a dolgozatnak, hogy vajon mit is jelképezhet egy kert az említett költők számára, Rimay például részben a béke és megnyugvás szigetét vetíti elénk a versein keresztül. A mindennapi fáradalmak és fájdalmak elöl, ide menekülhetünk gondolkodni és megpihenni. Virágokkal, fákkal és bokrokkal borítva, a természet szépségét átadva ad számunkra is megnyugvást a költészete. Mindegyik kiemelt költő művein végigkövethető mind az antik, mind a keresztény hatás. A költők hangsúlyozzák, hogy bármennyire nehéznek is tűnik, de érdemes ápolni a belső kertünket, még akkor is, hogy ha a világ egy teljesen lerombolt, kőeső verte hely. Építeni kell saját magunkat a hit, illetve az elkövetkezendő túlvilági életünk miatt, ahogyan ezt a Balassi fivérek is tették, elnyerve ezzel az örök életet. Rimay költészetében nagy szerepe van a kertnek: a megnyugvás és az erő forrása, bár a toposz negatív értelműen, kőeső elverte kertként is megjelenik, a világra alkalmazva. Zrínyi esetében borongósabbnak jelentésűnek tekinthetjük a kertet, a gyermeke elvesztése, illetve a viszonzatlan szerelem miatt. Gyöngyösinél a szerelem kertjének a motívumai a legjellemzőbbek, az istenesek mellett. Hiába minden szenvedés végül mégis örülnünk kell a virágokkal, rózsakoszorúkkal borított szépséges kertnek. Ezek a művek tiszteletet fejeznek ki nem csak Isten, a természet vagy általa nagyra tartott személyek iránt, hanem saját maguk, belső világuk iránt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64889">
    <w:multiLevelType w:val="hybridMultilevel"/>
    <w:lvl w:ilvl="0" w:tplc="39031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64889">
    <w:abstractNumId w:val="31264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717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