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GÁBORNÉ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Bencéné Dr. Fekete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Kalandnap-projekt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Kalandnap-projekt egy olyan komplex, szintetizáló pedagógiai módszer, ami az iskolában egy adott időszakban tanult tananyagok gyakorlatban történő alkalmazását dolgozza fel játékos keretek között. Ez a terepgyakorlat az elméleti tudást gyakorlatban, tevékenységgel egybekötve ellenőrzi le: tehát a tanult anyagból a diákok nem szóban, vagy írásban reflektálnak, hanem egy sokkal életszerűbb helyzetben ellenőrzik a tudásukat. Konkrétan megfogalmazva: a gyermek képes-e, tudja-e alkalmazni a gyakorlatban (az életben) az iskolában tanult ismereteit.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Összetett volta miatt a Kalandnap több területet is magába foglal. Méri a gyerekek tudását, ismeretanyagát, azok gyakorlati helyzetben való alkalmazását, lehetőséget teremt a gyerekek kompetenciáinak kinyilvánítására. Fejleszti a csapatszellemet, az összetartást, lehetőséget ad a kreativitásra, önálló ötletek, gondolatok megnyilvánítására. Örömteli, játékos keretek között élménnyé teszi a tanultak visszaadását (felelet, dolgozat helyett), gyakorlati tapasztalatok által mélyíti a tudásukat, később is jobban emlékeznek rá, mert egy pozitív élménnyel társul. Lehetőséget teremt a szülőkkel való együttműködésre (egyes részekre szülői segítséggel készülnek fel), visszajelzést ad a pedagógusnak, mi az, amit még esetleg nem értett, nem sajátított el a diák annyira, hogy azt alkalmazni is tudja (visszacsatolás).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magyarországi általános oktatásban napjainkra sajnos eltolódott a hangsúly a lexikális tudás irányába. Az iskolákban óriási mennyiségű tananyag elsajátítására kötelezik a gyerekeket, ugyanakkor a gyakorlati képzésre, az életben ténylegesen szükséges kompetenciák elsajátítására, a tanult anyag gyakorlati alkalmazására ritkán kerül sor. A Kalandnap-projekt ezt a hiányt igyekszik pótolni: az elméleti anyag gyakorlatban, életszerű helyzetekben történő alkalmazását teszi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61849">
    <w:multiLevelType w:val="hybridMultilevel"/>
    <w:lvl w:ilvl="0" w:tplc="13486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61849">
    <w:abstractNumId w:val="24661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648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