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KATONA-KIS VIKTÓRIA</w:t>
            </w:r>
          </w:p>
          <w:p w:rsidR="00C275A3" w:rsidRDefault="00A96AEC" w:rsidP="00C275A3">
            <w:pPr>
              <w:pStyle w:val="Hallgatokepzes"/>
            </w:pPr>
            <w:r>
              <w:t>Mérnöktanár (műszaki menedzser)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Trefort Ágoston Mérnökpedagógiai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Suplicz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OE TMPK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tanár kulturális dominanciája és a tanulói motiváció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tanár kulturális dominanciájának és a tanulói motivációk összefüggéseinek vizsgálata. A dolgozat bemutatja a kapcsolódó empirikus kutatás részleteit.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egyik alapkérdése a tanári minőséghez kanyarodik vissza: hogyan, miért válik valakiből jó tanár? A szakirodalmak áttanulmányozásának eredményeképpen erre sokféle választ kaphatunk, azonban igen nehéz pontosan körülhatárolni azt a „bizonyos pluszt”. A kulturális dominancia fogalmának kibontásával és vizsgálatával azonban közelebb kerülhetünk a megoldáshoz.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megkezdéséhez és a kapcsolódó kérdőív helyes megszerkesztéséhez is hasznos alapot adott a szakirodalmak áttekintése mind a tanári minőség és a tanulói motiváció, mind a kulturális dominancia tekintetében, bár a szakirodalom a kulturális dominancia kérdéskörét alig ismeri. A dolgozat igyekszik tömör, mégis átfogó képet adni a téma fellelhető korábbi kutatási eredményeiről, egyes esetekben összehasonlítva azokat a jelen kutatásból származó eredményekkel.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kutatás egyik legfontosabb hipotézise többek között az, hogy a tanár kulturális dominanciája pozitívan befolyásolja a tanulói motivációt. A hipotézisek alátámasztására / cáfolatára kérdőíves vizsgálat alapján került sor. A kitöltés az Óbudai Egyetemen valósult meg felsőbb éves, nappali tagozatos hallgatók bevonásával.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ismerteti a kutatás eredményeit, melyek alapján elmondható, hogy a kulturális dominancia fontos összetevő a hallgatók oktatókról alkotott véleményében, valamint pozitív hatással van a tanulói motivációkra, kiváltképp a teljesítmény és az érdeklődés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a kutatási eredményekből is látszik, a sokak által oly nagyra becsült szaktudás a diákok szemében az adott oktató megítélése szempontjából nem szerepel az első helyen. Leginkább a pedagógiai erényekre és a személyiség értékeire figyelnek fel, illetve nagyon fontos nekik az érzelmi elfogadás, a kapcsolati elemek minőség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Zárásképpen a dolgozat javaslatot tesz az eredmények további felhasználhatóságát illetően, mely szerint a kutatás megállapításait érdemes a tanárképzésbe is beépíteni. Elmondható, hogy a tanárképzésnek érdemes a kulturális dominancia fejlesztését célul tűzni, mert ezt tekinthetjük a tanári minőség egyik fontos háttértényezőjének.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62899">
    <w:multiLevelType w:val="hybridMultilevel"/>
    <w:lvl w:ilvl="0" w:tplc="49558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62899">
    <w:abstractNumId w:val="89862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003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